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7CC" w:rsidRDefault="00C377CC" w:rsidP="00C377CC">
      <w:pPr>
        <w:jc w:val="right"/>
        <w:rPr>
          <w:sz w:val="28"/>
          <w:szCs w:val="28"/>
        </w:rPr>
      </w:pPr>
      <w:bookmarkStart w:id="0" w:name="_GoBack"/>
      <w:bookmarkEnd w:id="0"/>
      <w:r w:rsidRPr="00C377CC">
        <w:rPr>
          <w:sz w:val="28"/>
          <w:szCs w:val="28"/>
        </w:rPr>
        <w:t xml:space="preserve">                                                                  </w:t>
      </w:r>
    </w:p>
    <w:p w:rsidR="00C377CC" w:rsidRDefault="00C377CC" w:rsidP="00C377CC">
      <w:pPr>
        <w:jc w:val="right"/>
        <w:rPr>
          <w:sz w:val="28"/>
          <w:szCs w:val="28"/>
        </w:rPr>
      </w:pPr>
    </w:p>
    <w:p w:rsidR="00C377CC" w:rsidRPr="00C377CC" w:rsidRDefault="00C377CC" w:rsidP="00C377CC">
      <w:pPr>
        <w:jc w:val="right"/>
        <w:rPr>
          <w:sz w:val="28"/>
          <w:szCs w:val="28"/>
        </w:rPr>
      </w:pPr>
      <w:r w:rsidRPr="00C377CC">
        <w:rPr>
          <w:sz w:val="28"/>
          <w:szCs w:val="28"/>
        </w:rPr>
        <w:t>УТВЕРЖДАЮ</w:t>
      </w:r>
    </w:p>
    <w:p w:rsidR="00C377CC" w:rsidRPr="00C377CC" w:rsidRDefault="00C377CC" w:rsidP="00C377CC">
      <w:pPr>
        <w:jc w:val="right"/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   Руководитель _________________________</w:t>
      </w:r>
    </w:p>
    <w:p w:rsidR="00C377CC" w:rsidRPr="00C377CC" w:rsidRDefault="00C377CC" w:rsidP="00C377CC">
      <w:pPr>
        <w:jc w:val="right"/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   (наименование управляющей организации)</w:t>
      </w:r>
    </w:p>
    <w:p w:rsidR="00C377CC" w:rsidRPr="00C377CC" w:rsidRDefault="00C377CC" w:rsidP="00C377CC">
      <w:pPr>
        <w:jc w:val="right"/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   ___________________ __________________</w:t>
      </w:r>
    </w:p>
    <w:p w:rsidR="00C377CC" w:rsidRPr="00C377CC" w:rsidRDefault="00C377CC" w:rsidP="00C377CC">
      <w:pPr>
        <w:jc w:val="right"/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           (подпись) М.П. (Ф.И.О.)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jc w:val="center"/>
        <w:rPr>
          <w:sz w:val="28"/>
          <w:szCs w:val="28"/>
        </w:rPr>
      </w:pPr>
      <w:r w:rsidRPr="00C377CC">
        <w:rPr>
          <w:sz w:val="28"/>
          <w:szCs w:val="28"/>
        </w:rPr>
        <w:t>АКТ N _______</w:t>
      </w:r>
    </w:p>
    <w:p w:rsidR="00C377CC" w:rsidRPr="00C377CC" w:rsidRDefault="00C377CC" w:rsidP="00C377CC">
      <w:pPr>
        <w:jc w:val="center"/>
        <w:rPr>
          <w:sz w:val="28"/>
          <w:szCs w:val="28"/>
        </w:rPr>
      </w:pPr>
      <w:r w:rsidRPr="00C377CC">
        <w:rPr>
          <w:sz w:val="28"/>
          <w:szCs w:val="28"/>
        </w:rPr>
        <w:t>о последствиях залива квартиры</w:t>
      </w:r>
    </w:p>
    <w:p w:rsidR="00C377CC" w:rsidRPr="00C377CC" w:rsidRDefault="00C377CC" w:rsidP="00C377CC">
      <w:pPr>
        <w:jc w:val="center"/>
        <w:rPr>
          <w:sz w:val="28"/>
          <w:szCs w:val="28"/>
        </w:rPr>
      </w:pPr>
      <w:r w:rsidRPr="00C377CC">
        <w:rPr>
          <w:sz w:val="28"/>
          <w:szCs w:val="28"/>
        </w:rPr>
        <w:t>по адресу: __________________________</w:t>
      </w:r>
    </w:p>
    <w:p w:rsidR="00C377CC" w:rsidRPr="00C377CC" w:rsidRDefault="00C377CC" w:rsidP="00C377CC">
      <w:pPr>
        <w:jc w:val="center"/>
        <w:rPr>
          <w:sz w:val="28"/>
          <w:szCs w:val="28"/>
        </w:rPr>
      </w:pPr>
    </w:p>
    <w:p w:rsidR="00C377CC" w:rsidRPr="00C377CC" w:rsidRDefault="00C377CC" w:rsidP="00C377CC">
      <w:pPr>
        <w:jc w:val="center"/>
        <w:rPr>
          <w:sz w:val="28"/>
          <w:szCs w:val="28"/>
        </w:rPr>
      </w:pPr>
      <w:r w:rsidRPr="00C377CC">
        <w:rPr>
          <w:sz w:val="28"/>
          <w:szCs w:val="28"/>
        </w:rPr>
        <w:t>"__"__________ ____ г.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Комиссия в составе: ___________________________________________________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(представитель управляющей организации, ТСЖ, ЖСК, ЖК и т.п.)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________________________________________________________________________,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(представитель организации, обслуживающей многоквартирный дом)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,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(должность, Ф.И.О.)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________________________________________________________________________,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(должность, Ф.И.О.)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составила настоящий Акт о проведении обследования квартира N ___ по адресу: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Собственником (нанимателем) указанного жилого помещения является 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Обследуемая  квартира расположена на __ этаже __- этажного дома, _ года</w:t>
      </w:r>
    </w:p>
    <w:p w:rsidR="00C377CC" w:rsidRPr="00454A1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постройки, состоит из ___ комнат, 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На день обследования комиссией установлено: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"___" ________ _____ г. произошел залив квартиры N ______, в результате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которого пострадали:______________________________________________________.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(указать объем причиненного ущерба с указанием поврежденных вещей)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В результате обследования вышерасположенной квартиры N ______ выявлено: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________________________________________________________________________.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(указать причину залива с указанием действия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или бездействия причинителя вреда)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Были нарушены нормы технической эксплуатации: 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(указать, какие именно нормы технической эксплуатации зданий и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помещений нарушены)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Таким образом, причиной залива квартиры N ________ явилось 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Необходимо произвести ремонт силами: 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Описание объема причиненного ущерба: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lastRenderedPageBreak/>
        <w:t xml:space="preserve">    1. Комната _____ кв. м - _____________________________________________.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(объем причиненного ущерба)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2. Комната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(объем причиненного ущерба)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3. Коридор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(объем причиненного ущерба)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4. Санузел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(объем причиненного ущерба)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5. Кухня _____ кв. м - 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(объем причиненного ущерба)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Объем восстановительных работ: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1. Комната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(объем восстановительных работ)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2. Комната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(объем восстановительных работ)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3. Коридор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(объем восстановительных работ)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_______________________________________________</w:t>
      </w:r>
      <w:r>
        <w:rPr>
          <w:sz w:val="28"/>
          <w:szCs w:val="28"/>
        </w:rPr>
        <w:t>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4. Санузел _____ кв. м - 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(объем восстановительных работ)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5. Кухня _____ кв. м - ________________________________________________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                              (объем восстановительных работ)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______________________________</w:t>
      </w:r>
      <w:r w:rsidRPr="00C377CC">
        <w:rPr>
          <w:sz w:val="28"/>
          <w:szCs w:val="28"/>
        </w:rPr>
        <w:t>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Вариант в случае необходимости: </w:t>
      </w:r>
      <w:proofErr w:type="spellStart"/>
      <w:r w:rsidRPr="00C377CC">
        <w:rPr>
          <w:sz w:val="28"/>
          <w:szCs w:val="28"/>
        </w:rPr>
        <w:t>Причинитель</w:t>
      </w:r>
      <w:proofErr w:type="spellEnd"/>
      <w:r w:rsidRPr="00C377CC">
        <w:rPr>
          <w:sz w:val="28"/>
          <w:szCs w:val="28"/>
        </w:rPr>
        <w:t xml:space="preserve"> вреда отказался от подписи.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Акт N __________ от "__"____________ ____ г. был составлен по наружному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осмотру: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- __________________ (______________________________________);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- __________________ (______________________________________);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- __________________ (______________________________________);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- __________________ (______________________________________).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Для подтверждения факта обследования квартиры были приглашены: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</w:t>
      </w:r>
      <w:proofErr w:type="spellStart"/>
      <w:r w:rsidRPr="00C377CC">
        <w:rPr>
          <w:sz w:val="28"/>
          <w:szCs w:val="28"/>
        </w:rPr>
        <w:t>Причинитель</w:t>
      </w:r>
      <w:proofErr w:type="spellEnd"/>
      <w:r w:rsidRPr="00C377CC">
        <w:rPr>
          <w:sz w:val="28"/>
          <w:szCs w:val="28"/>
        </w:rPr>
        <w:t xml:space="preserve"> вреда: ____________ (____________________________)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Потерпевшая сторона: ___________ (___________________________)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Настоящий Акт составлен в трех экземплярах, по одному для собственников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>(нанимателей) жилых помещений, и один - для жилищной организации.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Члены комиссии: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_______________________/___________________________/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_______________________/___________________________/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_______________________/___________________________/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М.П.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Собственники (наниматели):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_______________________/___________________________/</w:t>
      </w:r>
    </w:p>
    <w:p w:rsidR="00C377CC" w:rsidRPr="00C377CC" w:rsidRDefault="00C377CC" w:rsidP="00C377CC">
      <w:pPr>
        <w:rPr>
          <w:sz w:val="28"/>
          <w:szCs w:val="28"/>
        </w:rPr>
      </w:pPr>
      <w:r w:rsidRPr="00C377CC">
        <w:rPr>
          <w:sz w:val="28"/>
          <w:szCs w:val="28"/>
        </w:rPr>
        <w:t xml:space="preserve">    _______________________/___________________________/</w:t>
      </w: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</w:p>
    <w:p w:rsidR="00C377CC" w:rsidRPr="00C377CC" w:rsidRDefault="00C377CC" w:rsidP="00C377CC">
      <w:pPr>
        <w:rPr>
          <w:sz w:val="28"/>
          <w:szCs w:val="28"/>
        </w:rPr>
      </w:pPr>
    </w:p>
    <w:p w:rsidR="00053AE8" w:rsidRPr="0067696E" w:rsidRDefault="00053AE8" w:rsidP="00B550C2">
      <w:pPr>
        <w:rPr>
          <w:sz w:val="32"/>
        </w:rPr>
      </w:pPr>
    </w:p>
    <w:sectPr w:rsidR="00053AE8" w:rsidRPr="0067696E" w:rsidSect="0020106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147" w:rsidRDefault="000C3147" w:rsidP="005F2B6B">
      <w:r>
        <w:separator/>
      </w:r>
    </w:p>
  </w:endnote>
  <w:endnote w:type="continuationSeparator" w:id="0">
    <w:p w:rsidR="000C3147" w:rsidRDefault="000C3147" w:rsidP="005F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147" w:rsidRDefault="000C3147" w:rsidP="005F2B6B">
      <w:r>
        <w:separator/>
      </w:r>
    </w:p>
  </w:footnote>
  <w:footnote w:type="continuationSeparator" w:id="0">
    <w:p w:rsidR="000C3147" w:rsidRDefault="000C3147" w:rsidP="005F2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C4323DA"/>
    <w:multiLevelType w:val="multilevel"/>
    <w:tmpl w:val="4D2E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1B09C5"/>
    <w:multiLevelType w:val="hybridMultilevel"/>
    <w:tmpl w:val="3FD8C1DC"/>
    <w:lvl w:ilvl="0" w:tplc="C0284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EB3BEC"/>
    <w:multiLevelType w:val="multilevel"/>
    <w:tmpl w:val="36F47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626848"/>
    <w:multiLevelType w:val="hybridMultilevel"/>
    <w:tmpl w:val="B41656E2"/>
    <w:lvl w:ilvl="0" w:tplc="7E7A9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8D106B"/>
    <w:multiLevelType w:val="multilevel"/>
    <w:tmpl w:val="23164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B6B"/>
    <w:rsid w:val="00034AD9"/>
    <w:rsid w:val="00046E37"/>
    <w:rsid w:val="00053AE8"/>
    <w:rsid w:val="00054F8E"/>
    <w:rsid w:val="000B34AD"/>
    <w:rsid w:val="000B5E91"/>
    <w:rsid w:val="000C3147"/>
    <w:rsid w:val="000C3EAC"/>
    <w:rsid w:val="000D2B24"/>
    <w:rsid w:val="0011609F"/>
    <w:rsid w:val="00146AC7"/>
    <w:rsid w:val="00186DFD"/>
    <w:rsid w:val="001C0A7D"/>
    <w:rsid w:val="001D4908"/>
    <w:rsid w:val="001E2621"/>
    <w:rsid w:val="00201062"/>
    <w:rsid w:val="00212E27"/>
    <w:rsid w:val="00247467"/>
    <w:rsid w:val="00250282"/>
    <w:rsid w:val="0025169F"/>
    <w:rsid w:val="00296E9D"/>
    <w:rsid w:val="002C5D4F"/>
    <w:rsid w:val="002D23C8"/>
    <w:rsid w:val="002D6567"/>
    <w:rsid w:val="002D772A"/>
    <w:rsid w:val="002E34C4"/>
    <w:rsid w:val="002E7C9A"/>
    <w:rsid w:val="0031045B"/>
    <w:rsid w:val="00330506"/>
    <w:rsid w:val="00362ABB"/>
    <w:rsid w:val="00364B18"/>
    <w:rsid w:val="003917FB"/>
    <w:rsid w:val="003A1309"/>
    <w:rsid w:val="003B3C4C"/>
    <w:rsid w:val="003B5C84"/>
    <w:rsid w:val="003E679D"/>
    <w:rsid w:val="003F04D8"/>
    <w:rsid w:val="0040056D"/>
    <w:rsid w:val="00407F33"/>
    <w:rsid w:val="00417231"/>
    <w:rsid w:val="00426D11"/>
    <w:rsid w:val="004528F9"/>
    <w:rsid w:val="004531E1"/>
    <w:rsid w:val="004549E8"/>
    <w:rsid w:val="00454A1C"/>
    <w:rsid w:val="00456847"/>
    <w:rsid w:val="00464B92"/>
    <w:rsid w:val="004D65F6"/>
    <w:rsid w:val="004F0032"/>
    <w:rsid w:val="0051406A"/>
    <w:rsid w:val="0051553D"/>
    <w:rsid w:val="005314AE"/>
    <w:rsid w:val="0053175D"/>
    <w:rsid w:val="00532BC5"/>
    <w:rsid w:val="00540C3B"/>
    <w:rsid w:val="00542AC4"/>
    <w:rsid w:val="0054774A"/>
    <w:rsid w:val="00553356"/>
    <w:rsid w:val="005642AE"/>
    <w:rsid w:val="005737BA"/>
    <w:rsid w:val="00577765"/>
    <w:rsid w:val="00595DA9"/>
    <w:rsid w:val="005C2421"/>
    <w:rsid w:val="005D1C72"/>
    <w:rsid w:val="005D73CA"/>
    <w:rsid w:val="005F2B6B"/>
    <w:rsid w:val="0060611B"/>
    <w:rsid w:val="006212AD"/>
    <w:rsid w:val="00634FEA"/>
    <w:rsid w:val="006400BA"/>
    <w:rsid w:val="00655956"/>
    <w:rsid w:val="00656A42"/>
    <w:rsid w:val="00657399"/>
    <w:rsid w:val="00657599"/>
    <w:rsid w:val="0067696E"/>
    <w:rsid w:val="006B310C"/>
    <w:rsid w:val="006B37EF"/>
    <w:rsid w:val="006B768D"/>
    <w:rsid w:val="006C4E21"/>
    <w:rsid w:val="006C6F75"/>
    <w:rsid w:val="006E410B"/>
    <w:rsid w:val="00717977"/>
    <w:rsid w:val="00723223"/>
    <w:rsid w:val="007422F6"/>
    <w:rsid w:val="00755D63"/>
    <w:rsid w:val="00765DF6"/>
    <w:rsid w:val="00770347"/>
    <w:rsid w:val="00784394"/>
    <w:rsid w:val="008145E1"/>
    <w:rsid w:val="00861F7E"/>
    <w:rsid w:val="00875A38"/>
    <w:rsid w:val="00880B76"/>
    <w:rsid w:val="008A162E"/>
    <w:rsid w:val="008C067E"/>
    <w:rsid w:val="008F7021"/>
    <w:rsid w:val="00901DC2"/>
    <w:rsid w:val="0090595D"/>
    <w:rsid w:val="00937E10"/>
    <w:rsid w:val="00942958"/>
    <w:rsid w:val="00961A3D"/>
    <w:rsid w:val="009662E4"/>
    <w:rsid w:val="009668DB"/>
    <w:rsid w:val="0098021D"/>
    <w:rsid w:val="009A0EDF"/>
    <w:rsid w:val="009A2F1B"/>
    <w:rsid w:val="009C1454"/>
    <w:rsid w:val="009D2D38"/>
    <w:rsid w:val="009D596B"/>
    <w:rsid w:val="009D7855"/>
    <w:rsid w:val="009E5B60"/>
    <w:rsid w:val="009F5469"/>
    <w:rsid w:val="00A24123"/>
    <w:rsid w:val="00A54078"/>
    <w:rsid w:val="00A6071F"/>
    <w:rsid w:val="00A731B2"/>
    <w:rsid w:val="00A94680"/>
    <w:rsid w:val="00AA0A69"/>
    <w:rsid w:val="00AB6D09"/>
    <w:rsid w:val="00AD0DE1"/>
    <w:rsid w:val="00AE7DE8"/>
    <w:rsid w:val="00AF1A14"/>
    <w:rsid w:val="00AF28AB"/>
    <w:rsid w:val="00B23631"/>
    <w:rsid w:val="00B46575"/>
    <w:rsid w:val="00B46A11"/>
    <w:rsid w:val="00B47B3C"/>
    <w:rsid w:val="00B550C2"/>
    <w:rsid w:val="00B55394"/>
    <w:rsid w:val="00B7686F"/>
    <w:rsid w:val="00B863A7"/>
    <w:rsid w:val="00B92A64"/>
    <w:rsid w:val="00BC44DB"/>
    <w:rsid w:val="00BF08AC"/>
    <w:rsid w:val="00BF231B"/>
    <w:rsid w:val="00C325E5"/>
    <w:rsid w:val="00C32B4F"/>
    <w:rsid w:val="00C3639D"/>
    <w:rsid w:val="00C377CC"/>
    <w:rsid w:val="00C550F4"/>
    <w:rsid w:val="00C84869"/>
    <w:rsid w:val="00CA1F83"/>
    <w:rsid w:val="00CE1FE4"/>
    <w:rsid w:val="00D37480"/>
    <w:rsid w:val="00D42D58"/>
    <w:rsid w:val="00D52DEB"/>
    <w:rsid w:val="00DA4695"/>
    <w:rsid w:val="00DB51E6"/>
    <w:rsid w:val="00DD1D90"/>
    <w:rsid w:val="00E001CB"/>
    <w:rsid w:val="00E039CF"/>
    <w:rsid w:val="00E044F5"/>
    <w:rsid w:val="00E0534B"/>
    <w:rsid w:val="00E07199"/>
    <w:rsid w:val="00E13EEE"/>
    <w:rsid w:val="00E26ECE"/>
    <w:rsid w:val="00E476D5"/>
    <w:rsid w:val="00E47C67"/>
    <w:rsid w:val="00E66C4F"/>
    <w:rsid w:val="00E70C68"/>
    <w:rsid w:val="00E85386"/>
    <w:rsid w:val="00E93F15"/>
    <w:rsid w:val="00E95E16"/>
    <w:rsid w:val="00EA4ABB"/>
    <w:rsid w:val="00EC3EE8"/>
    <w:rsid w:val="00EC6BF6"/>
    <w:rsid w:val="00F04E7A"/>
    <w:rsid w:val="00F15978"/>
    <w:rsid w:val="00F159C7"/>
    <w:rsid w:val="00F34314"/>
    <w:rsid w:val="00F51589"/>
    <w:rsid w:val="00F76DCE"/>
    <w:rsid w:val="00F8321E"/>
    <w:rsid w:val="00FA4C80"/>
    <w:rsid w:val="00FB35C4"/>
    <w:rsid w:val="00FC50CF"/>
    <w:rsid w:val="00FC7D6B"/>
    <w:rsid w:val="00F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538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8538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E853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8538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B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B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F2B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2B6B"/>
  </w:style>
  <w:style w:type="paragraph" w:styleId="a7">
    <w:name w:val="footer"/>
    <w:basedOn w:val="a"/>
    <w:link w:val="a8"/>
    <w:uiPriority w:val="99"/>
    <w:unhideWhenUsed/>
    <w:rsid w:val="005F2B6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2B6B"/>
  </w:style>
  <w:style w:type="paragraph" w:styleId="a9">
    <w:name w:val="Normal (Web)"/>
    <w:basedOn w:val="a"/>
    <w:uiPriority w:val="99"/>
    <w:unhideWhenUsed/>
    <w:rsid w:val="00201062"/>
    <w:pPr>
      <w:spacing w:before="100" w:beforeAutospacing="1" w:after="100" w:afterAutospacing="1"/>
    </w:pPr>
  </w:style>
  <w:style w:type="paragraph" w:customStyle="1" w:styleId="ConsPlusNonformat">
    <w:name w:val="ConsPlusNonformat"/>
    <w:rsid w:val="000C3E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B6D09"/>
  </w:style>
  <w:style w:type="paragraph" w:styleId="aa">
    <w:name w:val="List Paragraph"/>
    <w:basedOn w:val="a"/>
    <w:uiPriority w:val="34"/>
    <w:qFormat/>
    <w:rsid w:val="00AB6D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853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85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853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8538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b">
    <w:name w:val="Body Text"/>
    <w:basedOn w:val="a"/>
    <w:link w:val="ac"/>
    <w:rsid w:val="00E85386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853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E853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85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qFormat/>
    <w:rsid w:val="00E85386"/>
    <w:pPr>
      <w:tabs>
        <w:tab w:val="left" w:pos="7740"/>
        <w:tab w:val="left" w:pos="10440"/>
      </w:tabs>
      <w:jc w:val="center"/>
    </w:pPr>
    <w:rPr>
      <w:b/>
      <w:bCs/>
    </w:rPr>
  </w:style>
  <w:style w:type="paragraph" w:customStyle="1" w:styleId="ConsNormal">
    <w:name w:val="ConsNormal"/>
    <w:rsid w:val="005155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styleId="ae">
    <w:name w:val="Strong"/>
    <w:uiPriority w:val="22"/>
    <w:qFormat/>
    <w:rsid w:val="000D2B24"/>
    <w:rPr>
      <w:b/>
      <w:bCs/>
    </w:rPr>
  </w:style>
  <w:style w:type="paragraph" w:customStyle="1" w:styleId="210">
    <w:name w:val="Основной текст 21"/>
    <w:basedOn w:val="a"/>
    <w:rsid w:val="000D2B24"/>
    <w:pPr>
      <w:widowControl w:val="0"/>
      <w:suppressAutoHyphens/>
      <w:jc w:val="both"/>
    </w:pPr>
    <w:rPr>
      <w:rFonts w:eastAsia="SimSun" w:cs="Mangal"/>
      <w:i/>
      <w:iCs/>
      <w:kern w:val="1"/>
      <w:sz w:val="22"/>
      <w:lang w:eastAsia="hi-IN" w:bidi="hi-IN"/>
    </w:rPr>
  </w:style>
  <w:style w:type="character" w:styleId="af">
    <w:name w:val="footnote reference"/>
    <w:uiPriority w:val="99"/>
    <w:rsid w:val="00B55394"/>
    <w:rPr>
      <w:vertAlign w:val="superscript"/>
    </w:rPr>
  </w:style>
  <w:style w:type="paragraph" w:customStyle="1" w:styleId="d1edeef1eae0">
    <w:name w:val="Сd1нedоeeсf1кeaаe0"/>
    <w:basedOn w:val="a"/>
    <w:uiPriority w:val="99"/>
    <w:rsid w:val="00B55394"/>
    <w:pPr>
      <w:autoSpaceDE w:val="0"/>
      <w:autoSpaceDN w:val="0"/>
      <w:adjustRightInd w:val="0"/>
    </w:pPr>
    <w:rPr>
      <w:rFonts w:hAnsi="Liberation Serif"/>
      <w:sz w:val="20"/>
      <w:szCs w:val="20"/>
    </w:rPr>
  </w:style>
  <w:style w:type="character" w:styleId="af0">
    <w:name w:val="Emphasis"/>
    <w:basedOn w:val="a0"/>
    <w:uiPriority w:val="20"/>
    <w:qFormat/>
    <w:rsid w:val="00C325E5"/>
    <w:rPr>
      <w:i/>
      <w:iCs/>
    </w:rPr>
  </w:style>
  <w:style w:type="paragraph" w:customStyle="1" w:styleId="consplusnonformat0">
    <w:name w:val="consplusnonformat"/>
    <w:basedOn w:val="a"/>
    <w:rsid w:val="006C4E21"/>
    <w:pPr>
      <w:spacing w:before="100" w:beforeAutospacing="1" w:after="100" w:afterAutospacing="1"/>
    </w:pPr>
  </w:style>
  <w:style w:type="paragraph" w:customStyle="1" w:styleId="ConsPlusNormal">
    <w:name w:val="ConsPlusNormal"/>
    <w:rsid w:val="004528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0"/>
    <w:unhideWhenUsed/>
    <w:rsid w:val="00B46A11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B46A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B46A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yntaxerr">
    <w:name w:val="syntax_err"/>
    <w:basedOn w:val="a0"/>
    <w:rsid w:val="002D6567"/>
  </w:style>
  <w:style w:type="character" w:customStyle="1" w:styleId="syntaxnoerr">
    <w:name w:val="syntax_noerr"/>
    <w:basedOn w:val="a0"/>
    <w:rsid w:val="002D6567"/>
  </w:style>
  <w:style w:type="paragraph" w:customStyle="1" w:styleId="align1">
    <w:name w:val="align1"/>
    <w:basedOn w:val="a"/>
    <w:rsid w:val="0067696E"/>
    <w:pPr>
      <w:spacing w:before="100" w:beforeAutospacing="1" w:after="100" w:afterAutospacing="1"/>
    </w:pPr>
  </w:style>
  <w:style w:type="paragraph" w:customStyle="1" w:styleId="align2">
    <w:name w:val="align2"/>
    <w:basedOn w:val="a"/>
    <w:rsid w:val="006769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61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613DA-8FBE-4071-AB7A-187D14AE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4</cp:revision>
  <dcterms:created xsi:type="dcterms:W3CDTF">2018-10-24T11:28:00Z</dcterms:created>
  <dcterms:modified xsi:type="dcterms:W3CDTF">2020-01-03T18:06:00Z</dcterms:modified>
</cp:coreProperties>
</file>